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35929659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F60A50">
      <w:r>
        <w:t>«</w:t>
      </w:r>
      <w:r w:rsidR="00F60A50">
        <w:t>31</w:t>
      </w:r>
      <w:r>
        <w:t xml:space="preserve">» </w:t>
      </w:r>
      <w:r w:rsidR="00F60A50">
        <w:t xml:space="preserve">октября </w:t>
      </w:r>
      <w:r w:rsidR="003869F2">
        <w:t>2019</w:t>
      </w:r>
      <w:r w:rsidR="00CA43D9">
        <w:t>г.</w:t>
      </w:r>
      <w:r w:rsidR="00CA43D9">
        <w:tab/>
      </w:r>
      <w:r w:rsidR="00F60A50">
        <w:t xml:space="preserve">   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D80564">
        <w:t xml:space="preserve">                </w:t>
      </w:r>
      <w:r w:rsidR="00F60A50">
        <w:t xml:space="preserve">                                          </w:t>
      </w:r>
      <w:r w:rsidR="00D80564">
        <w:t xml:space="preserve">   </w:t>
      </w:r>
      <w:r w:rsidR="00CA43D9">
        <w:rPr>
          <w:rFonts w:eastAsia="Segoe UI Symbol"/>
        </w:rPr>
        <w:t>№</w:t>
      </w:r>
      <w:r w:rsidR="00F60A50">
        <w:t xml:space="preserve"> 140</w:t>
      </w:r>
    </w:p>
    <w:p w:rsidR="00CA43D9" w:rsidRDefault="00CA43D9" w:rsidP="00CA43D9"/>
    <w:p w:rsidR="00CA43D9" w:rsidRPr="00F71F42" w:rsidRDefault="00CA43D9" w:rsidP="008C0B87">
      <w:pPr>
        <w:tabs>
          <w:tab w:val="left" w:pos="4536"/>
        </w:tabs>
        <w:ind w:right="4677"/>
        <w:jc w:val="both"/>
        <w:rPr>
          <w:szCs w:val="24"/>
        </w:rPr>
      </w:pPr>
      <w:r w:rsidRPr="00F71F42">
        <w:rPr>
          <w:szCs w:val="24"/>
        </w:rPr>
        <w:t xml:space="preserve"> «О</w:t>
      </w:r>
      <w:r w:rsidR="0004686F">
        <w:rPr>
          <w:szCs w:val="24"/>
        </w:rPr>
        <w:t xml:space="preserve"> внесении</w:t>
      </w:r>
      <w:r w:rsidR="003869F2" w:rsidRPr="00F71F42">
        <w:rPr>
          <w:szCs w:val="24"/>
        </w:rPr>
        <w:t xml:space="preserve"> изменений в постановление местной администрации муниципального образовани</w:t>
      </w:r>
      <w:r w:rsidR="00C8531A">
        <w:rPr>
          <w:szCs w:val="24"/>
        </w:rPr>
        <w:t>я город Петергоф  от 26.12.2018</w:t>
      </w:r>
      <w:r w:rsidR="003869F2" w:rsidRPr="00F71F42">
        <w:rPr>
          <w:szCs w:val="24"/>
        </w:rPr>
        <w:t>г. №150 «О</w:t>
      </w:r>
      <w:r w:rsidRPr="00F71F42">
        <w:rPr>
          <w:szCs w:val="24"/>
        </w:rPr>
        <w:t>б утверждении ведомственной целевой программы мероприятий, направленной на решение вопроса местного значения «</w:t>
      </w:r>
      <w:r w:rsidRPr="00F71F42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F71F42">
        <w:rPr>
          <w:szCs w:val="24"/>
        </w:rPr>
        <w:t>» на</w:t>
      </w:r>
      <w:r w:rsidR="008D3F36" w:rsidRPr="00F71F42">
        <w:rPr>
          <w:szCs w:val="24"/>
        </w:rPr>
        <w:t xml:space="preserve"> 201</w:t>
      </w:r>
      <w:r w:rsidR="00463B7F" w:rsidRPr="00F71F42">
        <w:rPr>
          <w:szCs w:val="24"/>
        </w:rPr>
        <w:t>9</w:t>
      </w:r>
      <w:r w:rsidR="008D3F36" w:rsidRPr="00F71F42">
        <w:rPr>
          <w:szCs w:val="24"/>
        </w:rPr>
        <w:t xml:space="preserve"> год»</w:t>
      </w:r>
      <w:r w:rsidR="00F71F42" w:rsidRPr="00F71F42">
        <w:rPr>
          <w:szCs w:val="24"/>
        </w:rPr>
        <w:t xml:space="preserve"> (с изм. от </w:t>
      </w:r>
      <w:r w:rsidR="00592B1C">
        <w:rPr>
          <w:szCs w:val="24"/>
        </w:rPr>
        <w:t>23.09</w:t>
      </w:r>
      <w:r w:rsidR="00F71F42">
        <w:rPr>
          <w:szCs w:val="24"/>
        </w:rPr>
        <w:t>.2019г.</w:t>
      </w:r>
      <w:r w:rsidR="00F71F42" w:rsidRPr="00F71F42">
        <w:rPr>
          <w:szCs w:val="24"/>
        </w:rPr>
        <w:t>):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Pr="00530FA3" w:rsidRDefault="004612DE" w:rsidP="004612DE">
      <w:pPr>
        <w:jc w:val="both"/>
        <w:rPr>
          <w:sz w:val="28"/>
        </w:rPr>
      </w:pPr>
      <w:r w:rsidRPr="00530FA3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30FA3">
        <w:rPr>
          <w:rFonts w:eastAsia="Segoe UI Symbol"/>
          <w:sz w:val="28"/>
        </w:rPr>
        <w:t>№</w:t>
      </w:r>
      <w:r w:rsidRPr="00530FA3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 w:rsidRPr="00530FA3">
        <w:rPr>
          <w:sz w:val="28"/>
        </w:rPr>
        <w:t>расходам местного бюджета МО г</w:t>
      </w:r>
      <w:proofErr w:type="gramStart"/>
      <w:r w:rsidR="006F32FC" w:rsidRPr="00530FA3">
        <w:rPr>
          <w:sz w:val="28"/>
        </w:rPr>
        <w:t>.</w:t>
      </w:r>
      <w:r w:rsidRPr="00530FA3">
        <w:rPr>
          <w:sz w:val="28"/>
        </w:rPr>
        <w:t>П</w:t>
      </w:r>
      <w:proofErr w:type="gramEnd"/>
      <w:r w:rsidRPr="00530FA3">
        <w:rPr>
          <w:sz w:val="28"/>
        </w:rPr>
        <w:t>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Pr="00F71F42" w:rsidRDefault="00463B7F" w:rsidP="00463B7F">
      <w:pPr>
        <w:jc w:val="both"/>
        <w:rPr>
          <w:sz w:val="28"/>
          <w:szCs w:val="28"/>
        </w:rPr>
      </w:pPr>
      <w:r w:rsidRPr="00F71F42">
        <w:rPr>
          <w:sz w:val="28"/>
          <w:szCs w:val="28"/>
        </w:rPr>
        <w:t xml:space="preserve">1. </w:t>
      </w:r>
      <w:r w:rsidR="003869F2" w:rsidRPr="00F71F42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F71F42">
        <w:rPr>
          <w:sz w:val="28"/>
          <w:szCs w:val="28"/>
        </w:rPr>
        <w:t>от 26.12.2018г. №150</w:t>
      </w:r>
      <w:r w:rsidR="003869F2" w:rsidRPr="00F71F42">
        <w:rPr>
          <w:sz w:val="28"/>
          <w:szCs w:val="28"/>
        </w:rPr>
        <w:t xml:space="preserve"> «Об  у</w:t>
      </w:r>
      <w:r w:rsidR="004612DE" w:rsidRPr="00F71F42">
        <w:rPr>
          <w:sz w:val="28"/>
          <w:szCs w:val="28"/>
        </w:rPr>
        <w:t>твер</w:t>
      </w:r>
      <w:r w:rsidR="003869F2" w:rsidRPr="00F71F42">
        <w:rPr>
          <w:sz w:val="28"/>
          <w:szCs w:val="28"/>
        </w:rPr>
        <w:t xml:space="preserve">ждении </w:t>
      </w:r>
      <w:r w:rsidR="00CA43D9" w:rsidRPr="00F71F42">
        <w:rPr>
          <w:sz w:val="28"/>
          <w:szCs w:val="28"/>
        </w:rPr>
        <w:t>ведомственн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целев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программ</w:t>
      </w:r>
      <w:r w:rsidR="006F32FC" w:rsidRPr="00F71F42">
        <w:rPr>
          <w:sz w:val="28"/>
          <w:szCs w:val="28"/>
        </w:rPr>
        <w:t>ы</w:t>
      </w:r>
      <w:r w:rsidR="00CA43D9" w:rsidRPr="00F71F42">
        <w:rPr>
          <w:sz w:val="28"/>
          <w:szCs w:val="28"/>
        </w:rPr>
        <w:t xml:space="preserve"> мероприятий, направленн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на решение вопроса местного значения «</w:t>
      </w:r>
      <w:r w:rsidR="00CA43D9" w:rsidRPr="00F71F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F71F42">
        <w:rPr>
          <w:sz w:val="28"/>
          <w:szCs w:val="28"/>
        </w:rPr>
        <w:t xml:space="preserve">» </w:t>
      </w:r>
      <w:r w:rsidR="00793E58" w:rsidRPr="00F71F42">
        <w:rPr>
          <w:sz w:val="28"/>
          <w:szCs w:val="28"/>
        </w:rPr>
        <w:t>на 201</w:t>
      </w:r>
      <w:r w:rsidRPr="00F71F42">
        <w:rPr>
          <w:sz w:val="28"/>
          <w:szCs w:val="28"/>
        </w:rPr>
        <w:t>9</w:t>
      </w:r>
      <w:r w:rsidR="00793E58" w:rsidRPr="00F71F42">
        <w:rPr>
          <w:sz w:val="28"/>
          <w:szCs w:val="28"/>
        </w:rPr>
        <w:t xml:space="preserve"> год</w:t>
      </w:r>
      <w:r w:rsidR="00592B1C">
        <w:rPr>
          <w:sz w:val="28"/>
          <w:szCs w:val="28"/>
        </w:rPr>
        <w:t xml:space="preserve">  (с изм. от 23.09</w:t>
      </w:r>
      <w:r w:rsidR="00F71F42" w:rsidRPr="00F71F42">
        <w:rPr>
          <w:sz w:val="28"/>
          <w:szCs w:val="28"/>
        </w:rPr>
        <w:t xml:space="preserve">.2019г.) </w:t>
      </w:r>
      <w:r w:rsidR="006977F2" w:rsidRPr="00F71F42">
        <w:rPr>
          <w:sz w:val="28"/>
          <w:szCs w:val="28"/>
        </w:rPr>
        <w:t>согласно п</w:t>
      </w:r>
      <w:r w:rsidR="00170665" w:rsidRPr="00F71F42">
        <w:rPr>
          <w:sz w:val="28"/>
          <w:szCs w:val="28"/>
        </w:rPr>
        <w:t>риложению</w:t>
      </w:r>
      <w:r w:rsidR="00D80564">
        <w:rPr>
          <w:sz w:val="28"/>
          <w:szCs w:val="28"/>
        </w:rPr>
        <w:t xml:space="preserve"> </w:t>
      </w:r>
      <w:r w:rsidR="00CA43D9" w:rsidRPr="00F71F42">
        <w:rPr>
          <w:sz w:val="28"/>
          <w:szCs w:val="28"/>
        </w:rPr>
        <w:t>к настоящему Постановлению.</w:t>
      </w:r>
    </w:p>
    <w:p w:rsidR="006F32FC" w:rsidRPr="003869F2" w:rsidRDefault="00C8531A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</w:t>
      </w:r>
      <w:r w:rsidR="007C6764">
        <w:rPr>
          <w:sz w:val="28"/>
          <w:szCs w:val="28"/>
        </w:rPr>
        <w:t>2,</w:t>
      </w:r>
      <w:r w:rsidR="0096271C">
        <w:rPr>
          <w:sz w:val="28"/>
          <w:szCs w:val="28"/>
        </w:rPr>
        <w:t>3,</w:t>
      </w:r>
      <w:r w:rsidR="001E5F57">
        <w:rPr>
          <w:sz w:val="28"/>
          <w:szCs w:val="28"/>
        </w:rPr>
        <w:t>5,</w:t>
      </w:r>
      <w:r w:rsidR="00592B1C">
        <w:rPr>
          <w:sz w:val="28"/>
          <w:szCs w:val="28"/>
        </w:rPr>
        <w:t>6,</w:t>
      </w:r>
      <w:r w:rsidR="00A377AD">
        <w:rPr>
          <w:sz w:val="28"/>
          <w:szCs w:val="28"/>
        </w:rPr>
        <w:t>7</w:t>
      </w:r>
      <w:r w:rsidR="00CF7DBF">
        <w:rPr>
          <w:sz w:val="28"/>
          <w:szCs w:val="28"/>
        </w:rPr>
        <w:t>,8</w:t>
      </w:r>
      <w:r w:rsidR="00592B1C">
        <w:rPr>
          <w:sz w:val="28"/>
          <w:szCs w:val="28"/>
        </w:rPr>
        <w:t>,9</w:t>
      </w:r>
      <w:r w:rsidR="00A377AD">
        <w:rPr>
          <w:sz w:val="28"/>
          <w:szCs w:val="28"/>
        </w:rPr>
        <w:t xml:space="preserve">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 w:rsidR="00A377AD"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3869F2">
        <w:rPr>
          <w:sz w:val="28"/>
          <w:szCs w:val="28"/>
        </w:rPr>
        <w:t>с даты</w:t>
      </w:r>
      <w:proofErr w:type="gramEnd"/>
      <w:r w:rsidR="00CA43D9" w:rsidRPr="003869F2">
        <w:rPr>
          <w:sz w:val="28"/>
          <w:szCs w:val="28"/>
        </w:rPr>
        <w:t xml:space="preserve">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 xml:space="preserve">. </w:t>
      </w:r>
      <w:proofErr w:type="gramStart"/>
      <w:r w:rsidR="00CA43D9" w:rsidRPr="003869F2">
        <w:rPr>
          <w:sz w:val="28"/>
          <w:szCs w:val="28"/>
        </w:rPr>
        <w:t>Контроль за</w:t>
      </w:r>
      <w:proofErr w:type="gramEnd"/>
      <w:r w:rsidR="00CA43D9" w:rsidRPr="003869F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C0B87" w:rsidRDefault="008C0B87" w:rsidP="00CA43D9">
      <w:pPr>
        <w:jc w:val="both"/>
        <w:rPr>
          <w:sz w:val="28"/>
        </w:rPr>
      </w:pPr>
    </w:p>
    <w:p w:rsidR="00CA43D9" w:rsidRDefault="00D80564" w:rsidP="00CA43D9">
      <w:pPr>
        <w:jc w:val="both"/>
        <w:rPr>
          <w:sz w:val="28"/>
        </w:rPr>
      </w:pPr>
      <w:r>
        <w:rPr>
          <w:sz w:val="28"/>
        </w:rPr>
        <w:t>И.о. г</w:t>
      </w:r>
      <w:r w:rsidR="00CA43D9">
        <w:rPr>
          <w:sz w:val="28"/>
        </w:rPr>
        <w:t>лав</w:t>
      </w:r>
      <w:r>
        <w:rPr>
          <w:sz w:val="28"/>
        </w:rPr>
        <w:t>ы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530FA3">
        <w:rPr>
          <w:sz w:val="28"/>
        </w:rPr>
        <w:t xml:space="preserve">                </w:t>
      </w:r>
      <w:r w:rsidR="00D80564">
        <w:rPr>
          <w:sz w:val="28"/>
        </w:rPr>
        <w:t>Т.С.Егорова</w:t>
      </w:r>
    </w:p>
    <w:p w:rsidR="00271C15" w:rsidRDefault="00271C15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>овлению МА МО город Петергоф от</w:t>
      </w:r>
      <w:r w:rsidR="00F60A50">
        <w:t xml:space="preserve"> 31 октября 2019 г. </w:t>
      </w:r>
      <w:r>
        <w:t xml:space="preserve">№ </w:t>
      </w:r>
      <w:r w:rsidR="00F60A50">
        <w:t>140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D80564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И.о. главы </w:t>
            </w:r>
            <w:r w:rsidR="00CA43D9">
              <w:rPr>
                <w:szCs w:val="22"/>
              </w:rPr>
              <w:t xml:space="preserve"> МА МО город Пете</w:t>
            </w:r>
            <w:r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D80564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F95C43">
        <w:rPr>
          <w:szCs w:val="24"/>
        </w:rPr>
        <w:t>ия и проведение мероприятий – 16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382AF9">
        <w:rPr>
          <w:szCs w:val="24"/>
        </w:rPr>
        <w:t>ов - 14</w:t>
      </w:r>
      <w:r w:rsidR="00A377AD">
        <w:rPr>
          <w:szCs w:val="24"/>
        </w:rPr>
        <w:t>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B7189B">
              <w:rPr>
                <w:szCs w:val="24"/>
              </w:rPr>
              <w:t>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CC2C65" w:rsidP="00104F21">
            <w:pPr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516,9</w:t>
            </w:r>
            <w:proofErr w:type="gramEnd"/>
            <w:r>
              <w:rPr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D80564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A47EBD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  <w:r w:rsidR="00B7189B">
              <w:rPr>
                <w:szCs w:val="24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82AF9">
              <w:rPr>
                <w:szCs w:val="24"/>
              </w:rPr>
              <w:t>.4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A47EBD" w:rsidP="00A47EBD">
            <w:pPr>
              <w:rPr>
                <w:szCs w:val="24"/>
              </w:rPr>
            </w:pPr>
            <w:r>
              <w:rPr>
                <w:szCs w:val="24"/>
              </w:rPr>
              <w:t xml:space="preserve">   49</w:t>
            </w:r>
            <w:r w:rsidR="00F71F42">
              <w:rPr>
                <w:szCs w:val="24"/>
              </w:rPr>
              <w:t>75</w:t>
            </w:r>
            <w:r w:rsidR="00B7189B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382AF9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57</w:t>
            </w:r>
            <w:r w:rsidR="00F56240">
              <w:rPr>
                <w:b/>
                <w:szCs w:val="24"/>
              </w:rPr>
              <w:t>21,9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C8531A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A548DD" w:rsidRDefault="00C8531A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C8531A" w:rsidRDefault="00C8531A" w:rsidP="00182104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C8531A" w:rsidRPr="00646DAF" w:rsidRDefault="00C8531A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Default="00C8531A" w:rsidP="00182104">
            <w:pPr>
              <w:snapToGrid w:val="0"/>
              <w:jc w:val="center"/>
            </w:pPr>
          </w:p>
          <w:p w:rsidR="00C8531A" w:rsidRDefault="00C8531A" w:rsidP="00182104">
            <w:pPr>
              <w:snapToGrid w:val="0"/>
              <w:jc w:val="center"/>
            </w:pPr>
            <w: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Default="00C8531A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96271C" w:rsidRPr="0013437E" w:rsidTr="00D0385E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Pr="003A372A" w:rsidRDefault="0096271C" w:rsidP="00182104">
            <w:pPr>
              <w:rPr>
                <w:rFonts w:eastAsia="Calibri"/>
                <w:bCs/>
                <w:szCs w:val="24"/>
              </w:rPr>
            </w:pPr>
            <w:r>
              <w:rPr>
                <w:szCs w:val="24"/>
              </w:rPr>
              <w:t>Организация и проведение концерта для ветеранов социальной службы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71C" w:rsidRDefault="0096271C" w:rsidP="00182104">
            <w:pPr>
              <w:snapToGrid w:val="0"/>
              <w:jc w:val="center"/>
            </w:pPr>
            <w:r>
              <w:t>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6271C" w:rsidRDefault="0096271C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C93983" w:rsidRDefault="00C8531A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96271C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735</w:t>
            </w:r>
            <w:r w:rsidR="00C8531A" w:rsidRPr="00FB5449">
              <w:rPr>
                <w:b/>
                <w:szCs w:val="24"/>
              </w:rPr>
              <w:t>,0</w:t>
            </w:r>
          </w:p>
        </w:tc>
      </w:tr>
      <w:tr w:rsidR="00C8531A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531A" w:rsidRPr="00150D5C" w:rsidRDefault="00C8531A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531A" w:rsidRPr="00150D5C" w:rsidRDefault="00C8531A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531A" w:rsidRPr="00FB5449" w:rsidRDefault="00382AF9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6456,9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p w:rsidR="000053EC" w:rsidRDefault="000053EC" w:rsidP="000053EC">
      <w:pPr>
        <w:jc w:val="right"/>
        <w:rPr>
          <w:szCs w:val="24"/>
        </w:rPr>
      </w:pPr>
    </w:p>
    <w:sectPr w:rsidR="000053EC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53EC"/>
    <w:rsid w:val="00007140"/>
    <w:rsid w:val="00010BEC"/>
    <w:rsid w:val="00010E7E"/>
    <w:rsid w:val="00034DCA"/>
    <w:rsid w:val="00041EE2"/>
    <w:rsid w:val="00043EFC"/>
    <w:rsid w:val="00045F23"/>
    <w:rsid w:val="0004686F"/>
    <w:rsid w:val="00080851"/>
    <w:rsid w:val="0008676A"/>
    <w:rsid w:val="00090285"/>
    <w:rsid w:val="000933B0"/>
    <w:rsid w:val="000A336C"/>
    <w:rsid w:val="000A68CF"/>
    <w:rsid w:val="000B3F9B"/>
    <w:rsid w:val="000B627A"/>
    <w:rsid w:val="000D1AF2"/>
    <w:rsid w:val="000F4F25"/>
    <w:rsid w:val="00102AD5"/>
    <w:rsid w:val="00104F21"/>
    <w:rsid w:val="00123F68"/>
    <w:rsid w:val="00125252"/>
    <w:rsid w:val="001349A4"/>
    <w:rsid w:val="00142888"/>
    <w:rsid w:val="00150D5C"/>
    <w:rsid w:val="00152EAD"/>
    <w:rsid w:val="0015496A"/>
    <w:rsid w:val="00161674"/>
    <w:rsid w:val="0016356F"/>
    <w:rsid w:val="00170665"/>
    <w:rsid w:val="00172E07"/>
    <w:rsid w:val="001747B2"/>
    <w:rsid w:val="00193E34"/>
    <w:rsid w:val="00195A15"/>
    <w:rsid w:val="001C1B3D"/>
    <w:rsid w:val="001C4A8E"/>
    <w:rsid w:val="001C667D"/>
    <w:rsid w:val="001D77FC"/>
    <w:rsid w:val="001E5F57"/>
    <w:rsid w:val="001F39F0"/>
    <w:rsid w:val="001F47D4"/>
    <w:rsid w:val="00200D3A"/>
    <w:rsid w:val="00223F3E"/>
    <w:rsid w:val="00236001"/>
    <w:rsid w:val="002412A6"/>
    <w:rsid w:val="00253EB4"/>
    <w:rsid w:val="002665F5"/>
    <w:rsid w:val="00271C15"/>
    <w:rsid w:val="0028042A"/>
    <w:rsid w:val="00286E60"/>
    <w:rsid w:val="002B3B72"/>
    <w:rsid w:val="002C0474"/>
    <w:rsid w:val="002C078F"/>
    <w:rsid w:val="002D7285"/>
    <w:rsid w:val="002E6F72"/>
    <w:rsid w:val="002F2E60"/>
    <w:rsid w:val="003146AE"/>
    <w:rsid w:val="00315E1C"/>
    <w:rsid w:val="00321F76"/>
    <w:rsid w:val="00326E43"/>
    <w:rsid w:val="003304E0"/>
    <w:rsid w:val="00331F76"/>
    <w:rsid w:val="00337306"/>
    <w:rsid w:val="00342386"/>
    <w:rsid w:val="003741F4"/>
    <w:rsid w:val="00382AF9"/>
    <w:rsid w:val="003869F2"/>
    <w:rsid w:val="00395805"/>
    <w:rsid w:val="003A372A"/>
    <w:rsid w:val="003B262A"/>
    <w:rsid w:val="003B6A3A"/>
    <w:rsid w:val="003C1630"/>
    <w:rsid w:val="003F11D3"/>
    <w:rsid w:val="003F3A2E"/>
    <w:rsid w:val="003F5A0E"/>
    <w:rsid w:val="004317C1"/>
    <w:rsid w:val="0043371D"/>
    <w:rsid w:val="0045687C"/>
    <w:rsid w:val="004612DE"/>
    <w:rsid w:val="00463B7F"/>
    <w:rsid w:val="00471C21"/>
    <w:rsid w:val="00481D18"/>
    <w:rsid w:val="00491DA1"/>
    <w:rsid w:val="004A788D"/>
    <w:rsid w:val="004B52B4"/>
    <w:rsid w:val="004C7A85"/>
    <w:rsid w:val="004E7B45"/>
    <w:rsid w:val="004F0428"/>
    <w:rsid w:val="00517550"/>
    <w:rsid w:val="0051784E"/>
    <w:rsid w:val="00521B82"/>
    <w:rsid w:val="00522476"/>
    <w:rsid w:val="00527142"/>
    <w:rsid w:val="00530097"/>
    <w:rsid w:val="00530FA3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2B1C"/>
    <w:rsid w:val="005953AD"/>
    <w:rsid w:val="00597FEB"/>
    <w:rsid w:val="005A40A4"/>
    <w:rsid w:val="005A49C1"/>
    <w:rsid w:val="005A56F7"/>
    <w:rsid w:val="005B500B"/>
    <w:rsid w:val="005B5BDC"/>
    <w:rsid w:val="005E2543"/>
    <w:rsid w:val="006364DD"/>
    <w:rsid w:val="006422C7"/>
    <w:rsid w:val="00646DAF"/>
    <w:rsid w:val="00652E03"/>
    <w:rsid w:val="00653D7A"/>
    <w:rsid w:val="00660DB2"/>
    <w:rsid w:val="00682132"/>
    <w:rsid w:val="006977F2"/>
    <w:rsid w:val="006A0D12"/>
    <w:rsid w:val="006A7C9E"/>
    <w:rsid w:val="006B61E8"/>
    <w:rsid w:val="006D6C7A"/>
    <w:rsid w:val="006E3C6E"/>
    <w:rsid w:val="006E5F93"/>
    <w:rsid w:val="006F32FC"/>
    <w:rsid w:val="00700EE5"/>
    <w:rsid w:val="007057CE"/>
    <w:rsid w:val="00707BF4"/>
    <w:rsid w:val="00713436"/>
    <w:rsid w:val="00715DA9"/>
    <w:rsid w:val="00717D97"/>
    <w:rsid w:val="0072597B"/>
    <w:rsid w:val="007273F4"/>
    <w:rsid w:val="007647DB"/>
    <w:rsid w:val="00787AD0"/>
    <w:rsid w:val="00790902"/>
    <w:rsid w:val="00793E58"/>
    <w:rsid w:val="007979E2"/>
    <w:rsid w:val="007A33E6"/>
    <w:rsid w:val="007A41C3"/>
    <w:rsid w:val="007A70D6"/>
    <w:rsid w:val="007B3B73"/>
    <w:rsid w:val="007C6764"/>
    <w:rsid w:val="007E382E"/>
    <w:rsid w:val="007F589F"/>
    <w:rsid w:val="007F7169"/>
    <w:rsid w:val="008111D4"/>
    <w:rsid w:val="008159C4"/>
    <w:rsid w:val="00825C28"/>
    <w:rsid w:val="008357F6"/>
    <w:rsid w:val="0084595E"/>
    <w:rsid w:val="00854FEF"/>
    <w:rsid w:val="0086156B"/>
    <w:rsid w:val="00872F99"/>
    <w:rsid w:val="00873E8C"/>
    <w:rsid w:val="008B39BF"/>
    <w:rsid w:val="008C0103"/>
    <w:rsid w:val="008C0B87"/>
    <w:rsid w:val="008C41FD"/>
    <w:rsid w:val="008C4C57"/>
    <w:rsid w:val="008D3F36"/>
    <w:rsid w:val="008F019D"/>
    <w:rsid w:val="008F1942"/>
    <w:rsid w:val="008F7BCE"/>
    <w:rsid w:val="009205A2"/>
    <w:rsid w:val="0092440C"/>
    <w:rsid w:val="00925BAB"/>
    <w:rsid w:val="0096271C"/>
    <w:rsid w:val="0099114E"/>
    <w:rsid w:val="00992C03"/>
    <w:rsid w:val="009941F6"/>
    <w:rsid w:val="009A7215"/>
    <w:rsid w:val="009B75CD"/>
    <w:rsid w:val="009F222D"/>
    <w:rsid w:val="00A37145"/>
    <w:rsid w:val="00A377AD"/>
    <w:rsid w:val="00A47EBD"/>
    <w:rsid w:val="00A548DD"/>
    <w:rsid w:val="00A82786"/>
    <w:rsid w:val="00A90A67"/>
    <w:rsid w:val="00AD0538"/>
    <w:rsid w:val="00AD560F"/>
    <w:rsid w:val="00AD66DE"/>
    <w:rsid w:val="00B045EE"/>
    <w:rsid w:val="00B17B63"/>
    <w:rsid w:val="00B31380"/>
    <w:rsid w:val="00B36109"/>
    <w:rsid w:val="00B37261"/>
    <w:rsid w:val="00B60E12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B2B56"/>
    <w:rsid w:val="00BC607D"/>
    <w:rsid w:val="00BC6086"/>
    <w:rsid w:val="00BD09CD"/>
    <w:rsid w:val="00BD1236"/>
    <w:rsid w:val="00BD6C29"/>
    <w:rsid w:val="00BE3933"/>
    <w:rsid w:val="00BF5569"/>
    <w:rsid w:val="00C241A0"/>
    <w:rsid w:val="00C67C06"/>
    <w:rsid w:val="00C7393E"/>
    <w:rsid w:val="00C8531A"/>
    <w:rsid w:val="00C93983"/>
    <w:rsid w:val="00C93D6E"/>
    <w:rsid w:val="00CA174C"/>
    <w:rsid w:val="00CA43D9"/>
    <w:rsid w:val="00CA6E2F"/>
    <w:rsid w:val="00CC2C65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27D01"/>
    <w:rsid w:val="00D570D2"/>
    <w:rsid w:val="00D74390"/>
    <w:rsid w:val="00D8041D"/>
    <w:rsid w:val="00D80564"/>
    <w:rsid w:val="00D80B29"/>
    <w:rsid w:val="00D87230"/>
    <w:rsid w:val="00D91E09"/>
    <w:rsid w:val="00D9207A"/>
    <w:rsid w:val="00DB6AE6"/>
    <w:rsid w:val="00DC148A"/>
    <w:rsid w:val="00DD1DBC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B0634"/>
    <w:rsid w:val="00EB5D57"/>
    <w:rsid w:val="00ED520C"/>
    <w:rsid w:val="00EE7859"/>
    <w:rsid w:val="00F036D9"/>
    <w:rsid w:val="00F06DA9"/>
    <w:rsid w:val="00F13BB3"/>
    <w:rsid w:val="00F15181"/>
    <w:rsid w:val="00F23D7E"/>
    <w:rsid w:val="00F51725"/>
    <w:rsid w:val="00F56240"/>
    <w:rsid w:val="00F60A50"/>
    <w:rsid w:val="00F63923"/>
    <w:rsid w:val="00F63D7A"/>
    <w:rsid w:val="00F71F42"/>
    <w:rsid w:val="00F748BE"/>
    <w:rsid w:val="00F83CA6"/>
    <w:rsid w:val="00F95C43"/>
    <w:rsid w:val="00FA0175"/>
    <w:rsid w:val="00FA0F2A"/>
    <w:rsid w:val="00FA7B19"/>
    <w:rsid w:val="00FB1966"/>
    <w:rsid w:val="00FB5449"/>
    <w:rsid w:val="00FD4418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23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6A17F-D66A-4796-BB44-A667B7A0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2019-11-05T07:59:00Z</cp:lastPrinted>
  <dcterms:created xsi:type="dcterms:W3CDTF">2019-11-01T12:18:00Z</dcterms:created>
  <dcterms:modified xsi:type="dcterms:W3CDTF">2019-11-22T09:08:00Z</dcterms:modified>
</cp:coreProperties>
</file>